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AFE" w:rsidRDefault="00C85E09" w:rsidP="00E54358">
      <w:pPr>
        <w:pStyle w:val="ab"/>
        <w:spacing w:before="0" w:beforeAutospacing="0" w:after="0" w:afterAutospacing="0"/>
        <w:ind w:firstLine="426"/>
        <w:jc w:val="both"/>
      </w:pPr>
      <w:bookmarkStart w:id="0" w:name="_GoBack"/>
      <w:r>
        <w:rPr>
          <w:b/>
          <w:bCs/>
          <w:noProof/>
        </w:rPr>
        <w:drawing>
          <wp:inline distT="0" distB="0" distL="0" distR="0">
            <wp:extent cx="6389231" cy="96846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к молод учителя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9687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E57AFE">
        <w:rPr>
          <w:b/>
          <w:bCs/>
        </w:rPr>
        <w:lastRenderedPageBreak/>
        <w:t>-</w:t>
      </w:r>
      <w:r w:rsidR="00E57AFE">
        <w:t xml:space="preserve"> перевода на другую работу молодого специалиста или наставника; </w:t>
      </w:r>
    </w:p>
    <w:p w:rsidR="00E57AFE" w:rsidRDefault="00E57AFE" w:rsidP="00E54358">
      <w:pPr>
        <w:pStyle w:val="ab"/>
        <w:spacing w:before="0" w:beforeAutospacing="0" w:after="0" w:afterAutospacing="0"/>
        <w:ind w:firstLine="426"/>
        <w:jc w:val="both"/>
      </w:pPr>
      <w:r>
        <w:rPr>
          <w:b/>
          <w:bCs/>
        </w:rPr>
        <w:t xml:space="preserve">- </w:t>
      </w:r>
      <w:r>
        <w:t xml:space="preserve">привлечения наставника к дисциплинарной ответственности; </w:t>
      </w:r>
    </w:p>
    <w:p w:rsidR="00E57AFE" w:rsidRDefault="00E57AFE" w:rsidP="00E54358">
      <w:pPr>
        <w:pStyle w:val="ab"/>
        <w:spacing w:before="0" w:beforeAutospacing="0" w:after="0" w:afterAutospacing="0"/>
        <w:ind w:firstLine="426"/>
        <w:jc w:val="both"/>
      </w:pPr>
      <w:r>
        <w:rPr>
          <w:b/>
          <w:bCs/>
        </w:rPr>
        <w:t>-</w:t>
      </w:r>
      <w:r>
        <w:t xml:space="preserve"> психологической несовместимости наставника и молодого специалиста; </w:t>
      </w:r>
    </w:p>
    <w:p w:rsidR="00E57AFE" w:rsidRDefault="00E57AFE" w:rsidP="00E54358">
      <w:pPr>
        <w:pStyle w:val="ab"/>
        <w:spacing w:before="0" w:beforeAutospacing="0" w:after="0" w:afterAutospacing="0"/>
        <w:ind w:firstLine="426"/>
        <w:jc w:val="both"/>
      </w:pPr>
      <w:r>
        <w:rPr>
          <w:b/>
          <w:bCs/>
        </w:rPr>
        <w:t xml:space="preserve">3.6 </w:t>
      </w:r>
      <w:r>
        <w:t xml:space="preserve">Показателями оценки эффективности работы наставника является выполнение цели и задач молодым специалистом в период наставничества. </w:t>
      </w:r>
    </w:p>
    <w:p w:rsidR="00E57AFE" w:rsidRDefault="00E57AFE" w:rsidP="00E57AFE">
      <w:pPr>
        <w:pStyle w:val="ab"/>
        <w:spacing w:before="0" w:beforeAutospacing="0" w:after="0" w:afterAutospacing="0"/>
        <w:ind w:firstLine="426"/>
        <w:jc w:val="center"/>
        <w:rPr>
          <w:b/>
          <w:bCs/>
        </w:rPr>
      </w:pPr>
    </w:p>
    <w:p w:rsidR="00E57AFE" w:rsidRDefault="00E57AFE" w:rsidP="00E57AFE">
      <w:pPr>
        <w:pStyle w:val="ab"/>
        <w:spacing w:before="0" w:beforeAutospacing="0" w:after="0" w:afterAutospacing="0"/>
        <w:ind w:firstLine="426"/>
        <w:jc w:val="center"/>
      </w:pPr>
      <w:r>
        <w:rPr>
          <w:b/>
          <w:bCs/>
        </w:rPr>
        <w:t>4. Функциональные обязанности наставника:</w:t>
      </w:r>
    </w:p>
    <w:p w:rsidR="00E57AFE" w:rsidRDefault="00E57AFE" w:rsidP="00E54358">
      <w:pPr>
        <w:pStyle w:val="ab"/>
        <w:spacing w:before="0" w:beforeAutospacing="0" w:after="0" w:afterAutospacing="0"/>
        <w:ind w:firstLine="426"/>
        <w:jc w:val="both"/>
      </w:pPr>
      <w:r>
        <w:rPr>
          <w:b/>
          <w:bCs/>
        </w:rPr>
        <w:t>-</w:t>
      </w:r>
      <w:r>
        <w:t xml:space="preserve"> знать закон «Об образовании», нормативные акты системы образования;</w:t>
      </w:r>
    </w:p>
    <w:p w:rsidR="00E57AFE" w:rsidRDefault="00E57AFE" w:rsidP="00E54358">
      <w:pPr>
        <w:pStyle w:val="ab"/>
        <w:spacing w:before="0" w:beforeAutospacing="0" w:after="0" w:afterAutospacing="0"/>
        <w:ind w:firstLine="426"/>
        <w:jc w:val="both"/>
      </w:pPr>
      <w:r>
        <w:rPr>
          <w:b/>
          <w:bCs/>
        </w:rPr>
        <w:t xml:space="preserve">- </w:t>
      </w:r>
      <w:r>
        <w:t xml:space="preserve">разрабатывать план профессионального становления молодого специалиста с учетом уровня его интеллектуального развития, педагогической, методической и профессиональной подготовки по предмету; </w:t>
      </w:r>
    </w:p>
    <w:p w:rsidR="00E57AFE" w:rsidRDefault="00E57AFE" w:rsidP="00E54358">
      <w:pPr>
        <w:pStyle w:val="ab"/>
        <w:spacing w:before="0" w:beforeAutospacing="0" w:after="0" w:afterAutospacing="0"/>
        <w:ind w:firstLine="426"/>
        <w:jc w:val="both"/>
      </w:pPr>
      <w:r>
        <w:rPr>
          <w:b/>
          <w:bCs/>
        </w:rPr>
        <w:t>-</w:t>
      </w:r>
      <w:r>
        <w:t xml:space="preserve"> изучать деловые и нравственные качества молодого специалиста, его отношение к проведению занятий;</w:t>
      </w:r>
    </w:p>
    <w:p w:rsidR="00E57AFE" w:rsidRDefault="00E57AFE" w:rsidP="00E54358">
      <w:pPr>
        <w:pStyle w:val="ab"/>
        <w:spacing w:before="0" w:beforeAutospacing="0" w:after="0" w:afterAutospacing="0"/>
        <w:ind w:firstLine="426"/>
        <w:jc w:val="both"/>
      </w:pPr>
      <w:r>
        <w:rPr>
          <w:b/>
          <w:bCs/>
        </w:rPr>
        <w:t>-</w:t>
      </w:r>
      <w:r>
        <w:t xml:space="preserve"> знакомить молодого специалиста с учреждением;</w:t>
      </w:r>
    </w:p>
    <w:p w:rsidR="00E57AFE" w:rsidRDefault="00E57AFE" w:rsidP="00E54358">
      <w:pPr>
        <w:pStyle w:val="ab"/>
        <w:spacing w:before="0" w:beforeAutospacing="0" w:after="0" w:afterAutospacing="0"/>
        <w:ind w:firstLine="426"/>
        <w:jc w:val="both"/>
      </w:pPr>
      <w:r>
        <w:rPr>
          <w:b/>
          <w:bCs/>
        </w:rPr>
        <w:t>-</w:t>
      </w:r>
      <w:r>
        <w:t xml:space="preserve"> знакомить молодого специалиста с основными обязанностями, требованиями, предъявляемыми к педагогу, правилами внутреннего распорядка, охраны труда и техники безопасности;</w:t>
      </w:r>
    </w:p>
    <w:p w:rsidR="00E57AFE" w:rsidRDefault="00E57AFE" w:rsidP="00E54358">
      <w:pPr>
        <w:pStyle w:val="ab"/>
        <w:spacing w:before="0" w:beforeAutospacing="0" w:after="0" w:afterAutospacing="0"/>
        <w:ind w:firstLine="426"/>
        <w:jc w:val="both"/>
      </w:pPr>
      <w:r>
        <w:rPr>
          <w:b/>
          <w:bCs/>
        </w:rPr>
        <w:t>-</w:t>
      </w:r>
      <w:r>
        <w:t xml:space="preserve"> проводить необходимое обучение; контролировать и оценивать самостоятельное проведение молодым специалистам учебных занятий и внеурочных мероприятий;</w:t>
      </w:r>
    </w:p>
    <w:p w:rsidR="00E57AFE" w:rsidRDefault="00E57AFE" w:rsidP="00E54358">
      <w:pPr>
        <w:pStyle w:val="ab"/>
        <w:spacing w:before="0" w:beforeAutospacing="0" w:after="0" w:afterAutospacing="0"/>
        <w:ind w:firstLine="426"/>
        <w:jc w:val="both"/>
      </w:pPr>
      <w:r>
        <w:rPr>
          <w:b/>
          <w:bCs/>
        </w:rPr>
        <w:t>-</w:t>
      </w:r>
      <w:r>
        <w:t xml:space="preserve"> оказывать молодому специалисту индивидуальную помощь в овладение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E57AFE" w:rsidRDefault="00E57AFE" w:rsidP="00E54358">
      <w:pPr>
        <w:pStyle w:val="ab"/>
        <w:spacing w:before="0" w:beforeAutospacing="0" w:after="0" w:afterAutospacing="0"/>
        <w:ind w:firstLine="426"/>
        <w:jc w:val="both"/>
      </w:pPr>
      <w:r>
        <w:rPr>
          <w:b/>
          <w:bCs/>
        </w:rPr>
        <w:t xml:space="preserve">- </w:t>
      </w:r>
      <w:r>
        <w:t>личным примером развивать положительные качества молодого специалиста, корректировать его поведение, привлекать к участию в общественной жизни коллектива, содействовать развитию общекультурного и профессионального кругозора;</w:t>
      </w:r>
    </w:p>
    <w:p w:rsidR="00E57AFE" w:rsidRDefault="00E57AFE" w:rsidP="00E54358">
      <w:pPr>
        <w:pStyle w:val="ab"/>
        <w:spacing w:before="0" w:beforeAutospacing="0" w:after="0" w:afterAutospacing="0"/>
        <w:ind w:firstLine="426"/>
        <w:jc w:val="both"/>
      </w:pPr>
      <w:r>
        <w:rPr>
          <w:b/>
          <w:bCs/>
        </w:rPr>
        <w:t>-</w:t>
      </w:r>
      <w:r>
        <w:t xml:space="preserve"> 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</w:p>
    <w:p w:rsidR="00E57AFE" w:rsidRPr="00E57AFE" w:rsidRDefault="00E57AFE" w:rsidP="00E54358">
      <w:pPr>
        <w:pStyle w:val="ab"/>
        <w:spacing w:before="0" w:beforeAutospacing="0" w:after="0" w:afterAutospacing="0"/>
        <w:ind w:firstLine="426"/>
        <w:jc w:val="both"/>
        <w:rPr>
          <w:color w:val="FF0000"/>
        </w:rPr>
      </w:pPr>
      <w:r>
        <w:rPr>
          <w:b/>
          <w:bCs/>
        </w:rPr>
        <w:t xml:space="preserve">- </w:t>
      </w:r>
      <w:r>
        <w:t>подводить итоги профессиональной адаптации молодого специалиста</w:t>
      </w:r>
      <w:r w:rsidR="00E54358">
        <w:t>.</w:t>
      </w:r>
    </w:p>
    <w:p w:rsidR="00E57AFE" w:rsidRDefault="00E57AFE" w:rsidP="00E57AFE">
      <w:pPr>
        <w:pStyle w:val="ab"/>
        <w:spacing w:before="0" w:beforeAutospacing="0" w:after="0" w:afterAutospacing="0"/>
        <w:ind w:firstLine="426"/>
        <w:jc w:val="center"/>
        <w:rPr>
          <w:b/>
          <w:bCs/>
        </w:rPr>
      </w:pPr>
    </w:p>
    <w:p w:rsidR="00E57AFE" w:rsidRDefault="00E57AFE" w:rsidP="00E57AFE">
      <w:pPr>
        <w:pStyle w:val="ab"/>
        <w:spacing w:before="0" w:beforeAutospacing="0" w:after="0" w:afterAutospacing="0"/>
        <w:ind w:firstLine="426"/>
        <w:jc w:val="center"/>
      </w:pPr>
      <w:r>
        <w:rPr>
          <w:b/>
          <w:bCs/>
        </w:rPr>
        <w:t>5.</w:t>
      </w:r>
      <w:r>
        <w:t xml:space="preserve"> </w:t>
      </w:r>
      <w:r>
        <w:rPr>
          <w:b/>
          <w:bCs/>
        </w:rPr>
        <w:t>Функциональные обязанности молодого специалиста.</w:t>
      </w:r>
    </w:p>
    <w:p w:rsidR="00E57AFE" w:rsidRDefault="00E57AFE" w:rsidP="00E54358">
      <w:pPr>
        <w:pStyle w:val="ab"/>
        <w:spacing w:before="0" w:beforeAutospacing="0" w:after="0" w:afterAutospacing="0"/>
        <w:ind w:firstLine="426"/>
        <w:jc w:val="both"/>
      </w:pPr>
      <w:r>
        <w:t>В период наставничества молодой специалист обязан:</w:t>
      </w:r>
    </w:p>
    <w:p w:rsidR="00E57AFE" w:rsidRDefault="00E57AFE" w:rsidP="00E54358">
      <w:pPr>
        <w:pStyle w:val="ab"/>
        <w:spacing w:before="0" w:beforeAutospacing="0" w:after="0" w:afterAutospacing="0"/>
        <w:ind w:firstLine="426"/>
        <w:jc w:val="both"/>
      </w:pPr>
      <w:r>
        <w:rPr>
          <w:b/>
          <w:bCs/>
        </w:rPr>
        <w:t xml:space="preserve">- </w:t>
      </w:r>
      <w:r>
        <w:t xml:space="preserve">изучить </w:t>
      </w:r>
      <w:r w:rsidR="00E54358">
        <w:t>нормативно-правовую базу,</w:t>
      </w:r>
      <w:r>
        <w:t xml:space="preserve"> </w:t>
      </w:r>
      <w:r w:rsidR="00E54358">
        <w:t xml:space="preserve">локальные </w:t>
      </w:r>
      <w:r>
        <w:t>акты, определяющие его профессиональную деятельность, функциональные обязанности по занимаемой должности;</w:t>
      </w:r>
    </w:p>
    <w:p w:rsidR="00E57AFE" w:rsidRDefault="00E57AFE" w:rsidP="00E54358">
      <w:pPr>
        <w:pStyle w:val="ab"/>
        <w:spacing w:before="0" w:beforeAutospacing="0" w:after="0" w:afterAutospacing="0"/>
        <w:ind w:firstLine="426"/>
        <w:jc w:val="both"/>
      </w:pPr>
      <w:r>
        <w:rPr>
          <w:b/>
          <w:bCs/>
        </w:rPr>
        <w:t>-</w:t>
      </w:r>
      <w:r>
        <w:t xml:space="preserve"> 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E57AFE" w:rsidRDefault="00E57AFE" w:rsidP="00E54358">
      <w:pPr>
        <w:pStyle w:val="ab"/>
        <w:spacing w:before="0" w:beforeAutospacing="0" w:after="0" w:afterAutospacing="0"/>
        <w:ind w:firstLine="426"/>
        <w:jc w:val="both"/>
      </w:pPr>
      <w:r>
        <w:rPr>
          <w:b/>
          <w:bCs/>
        </w:rPr>
        <w:t>-</w:t>
      </w:r>
      <w:r>
        <w:t xml:space="preserve"> учиться у наставника передовым методам и формам работы, правильно строить свои взаимоотношения с ним;</w:t>
      </w:r>
    </w:p>
    <w:p w:rsidR="00E57AFE" w:rsidRDefault="00E57AFE" w:rsidP="00E54358">
      <w:pPr>
        <w:pStyle w:val="ab"/>
        <w:spacing w:before="0" w:beforeAutospacing="0" w:after="0" w:afterAutospacing="0"/>
        <w:ind w:firstLine="426"/>
        <w:jc w:val="both"/>
      </w:pPr>
      <w:r>
        <w:rPr>
          <w:b/>
          <w:bCs/>
        </w:rPr>
        <w:t>-</w:t>
      </w:r>
      <w:r>
        <w:t xml:space="preserve"> совершенствовать свой общеобразовательный и культурный уровень;</w:t>
      </w:r>
    </w:p>
    <w:p w:rsidR="00E57AFE" w:rsidRDefault="00E57AFE" w:rsidP="00E54358">
      <w:pPr>
        <w:pStyle w:val="ab"/>
        <w:spacing w:before="0" w:beforeAutospacing="0" w:after="0" w:afterAutospacing="0"/>
        <w:ind w:firstLine="426"/>
        <w:jc w:val="both"/>
      </w:pPr>
      <w:r>
        <w:rPr>
          <w:b/>
          <w:bCs/>
        </w:rPr>
        <w:t>-</w:t>
      </w:r>
      <w:r>
        <w:t xml:space="preserve"> периодически </w:t>
      </w:r>
      <w:proofErr w:type="gramStart"/>
      <w:r>
        <w:t>отчитываться о</w:t>
      </w:r>
      <w:proofErr w:type="gramEnd"/>
      <w:r>
        <w:t xml:space="preserve"> своей работе перед наставником; </w:t>
      </w:r>
    </w:p>
    <w:p w:rsidR="00E57AFE" w:rsidRDefault="00E57AFE" w:rsidP="00E54358">
      <w:pPr>
        <w:pStyle w:val="ab"/>
        <w:spacing w:before="0" w:beforeAutospacing="0" w:after="0" w:afterAutospacing="0"/>
        <w:ind w:firstLine="426"/>
        <w:jc w:val="both"/>
      </w:pPr>
      <w:r>
        <w:t>- создать и своевременно заполнять портфолио учителя и план самообразования.</w:t>
      </w:r>
    </w:p>
    <w:p w:rsidR="00E57AFE" w:rsidRDefault="00E57AFE" w:rsidP="00E57AFE">
      <w:pPr>
        <w:pStyle w:val="ab"/>
        <w:spacing w:before="0" w:beforeAutospacing="0" w:after="0" w:afterAutospacing="0"/>
        <w:ind w:firstLine="426"/>
        <w:jc w:val="center"/>
        <w:rPr>
          <w:b/>
          <w:bCs/>
        </w:rPr>
      </w:pPr>
    </w:p>
    <w:p w:rsidR="00E57AFE" w:rsidRDefault="00E57AFE" w:rsidP="00E57AFE">
      <w:pPr>
        <w:pStyle w:val="ab"/>
        <w:spacing w:before="0" w:beforeAutospacing="0" w:after="0" w:afterAutospacing="0"/>
        <w:ind w:firstLine="426"/>
        <w:jc w:val="center"/>
      </w:pPr>
      <w:r>
        <w:rPr>
          <w:b/>
          <w:bCs/>
        </w:rPr>
        <w:t>6. Руководство работой наставника</w:t>
      </w:r>
    </w:p>
    <w:p w:rsidR="00E57AFE" w:rsidRPr="00E54358" w:rsidRDefault="00E57AFE" w:rsidP="00E54358">
      <w:pPr>
        <w:pStyle w:val="ab"/>
        <w:spacing w:before="0" w:beforeAutospacing="0" w:after="0" w:afterAutospacing="0"/>
        <w:ind w:firstLine="426"/>
        <w:jc w:val="both"/>
      </w:pPr>
      <w:r w:rsidRPr="00E54358">
        <w:rPr>
          <w:b/>
          <w:bCs/>
        </w:rPr>
        <w:t xml:space="preserve">6.1. </w:t>
      </w:r>
      <w:r w:rsidRPr="00E54358">
        <w:t xml:space="preserve">Организация работы наставника и </w:t>
      </w:r>
      <w:proofErr w:type="gramStart"/>
      <w:r w:rsidRPr="00E54358">
        <w:t>контроль за</w:t>
      </w:r>
      <w:proofErr w:type="gramEnd"/>
      <w:r w:rsidRPr="00E54358">
        <w:t xml:space="preserve"> его деятельностью возлагается на заместителя директора по методической работе</w:t>
      </w:r>
    </w:p>
    <w:p w:rsidR="00E57AFE" w:rsidRPr="00E54358" w:rsidRDefault="00E57AFE" w:rsidP="00E54358">
      <w:pPr>
        <w:pStyle w:val="ab"/>
        <w:spacing w:before="0" w:beforeAutospacing="0" w:after="0" w:afterAutospacing="0"/>
        <w:ind w:firstLine="426"/>
        <w:jc w:val="both"/>
      </w:pPr>
      <w:r w:rsidRPr="00E54358">
        <w:rPr>
          <w:b/>
          <w:bCs/>
        </w:rPr>
        <w:t xml:space="preserve">6.2. </w:t>
      </w:r>
      <w:r w:rsidRPr="00E54358">
        <w:t>Заместитель директора по методической работе обязан:</w:t>
      </w:r>
    </w:p>
    <w:p w:rsidR="00E57AFE" w:rsidRPr="00E54358" w:rsidRDefault="00E57AFE" w:rsidP="00E54358">
      <w:pPr>
        <w:pStyle w:val="ab"/>
        <w:spacing w:before="0" w:beforeAutospacing="0" w:after="0" w:afterAutospacing="0"/>
        <w:ind w:firstLine="426"/>
        <w:jc w:val="both"/>
      </w:pPr>
      <w:r w:rsidRPr="00E54358">
        <w:rPr>
          <w:b/>
          <w:bCs/>
        </w:rPr>
        <w:t>-</w:t>
      </w:r>
      <w:r w:rsidRPr="00E54358">
        <w:t xml:space="preserve"> представить молодого специалиста педагогическому коллективу, объявить приказ о закреплении за ним наставника;</w:t>
      </w:r>
    </w:p>
    <w:p w:rsidR="00E57AFE" w:rsidRPr="00E54358" w:rsidRDefault="00E57AFE" w:rsidP="00E54358">
      <w:pPr>
        <w:pStyle w:val="ab"/>
        <w:spacing w:before="0" w:beforeAutospacing="0" w:after="0" w:afterAutospacing="0"/>
        <w:ind w:firstLine="426"/>
        <w:jc w:val="both"/>
      </w:pPr>
      <w:r w:rsidRPr="00E54358">
        <w:rPr>
          <w:b/>
          <w:bCs/>
        </w:rPr>
        <w:t>-</w:t>
      </w:r>
      <w:r w:rsidRPr="00E54358">
        <w:t xml:space="preserve"> создать необходимые условия для совместной работы молодого специалиста с закрепленным за ним наставником;</w:t>
      </w:r>
    </w:p>
    <w:p w:rsidR="00E57AFE" w:rsidRPr="00E54358" w:rsidRDefault="00E57AFE" w:rsidP="00E54358">
      <w:pPr>
        <w:pStyle w:val="ab"/>
        <w:spacing w:before="0" w:beforeAutospacing="0" w:after="0" w:afterAutospacing="0"/>
        <w:ind w:firstLine="426"/>
        <w:jc w:val="both"/>
      </w:pPr>
      <w:r w:rsidRPr="00E54358">
        <w:rPr>
          <w:b/>
          <w:bCs/>
        </w:rPr>
        <w:t>-</w:t>
      </w:r>
      <w:r w:rsidRPr="00E54358">
        <w:t xml:space="preserve"> посетить отдельные уроки и внеклассные мероприятия по предмету, проводимые наставником и молодым специалистом;</w:t>
      </w:r>
    </w:p>
    <w:p w:rsidR="00E57AFE" w:rsidRPr="00E54358" w:rsidRDefault="00E57AFE" w:rsidP="00E54358">
      <w:pPr>
        <w:pStyle w:val="ab"/>
        <w:spacing w:before="0" w:beforeAutospacing="0" w:after="0" w:afterAutospacing="0"/>
        <w:ind w:firstLine="426"/>
        <w:jc w:val="both"/>
      </w:pPr>
      <w:r w:rsidRPr="00E54358">
        <w:rPr>
          <w:b/>
          <w:bCs/>
        </w:rPr>
        <w:t>-</w:t>
      </w:r>
      <w:r w:rsidRPr="00E54358">
        <w:t xml:space="preserve"> организовать обучение наставников, оказывать им методическую и практическую помощь в составлении планов работы с молодыми специалистами;</w:t>
      </w:r>
    </w:p>
    <w:p w:rsidR="00E57AFE" w:rsidRPr="00E54358" w:rsidRDefault="00E57AFE" w:rsidP="00E54358">
      <w:pPr>
        <w:pStyle w:val="ab"/>
        <w:spacing w:before="0" w:beforeAutospacing="0" w:after="0" w:afterAutospacing="0"/>
        <w:ind w:firstLine="426"/>
        <w:jc w:val="both"/>
      </w:pPr>
      <w:r w:rsidRPr="00E54358">
        <w:rPr>
          <w:b/>
          <w:bCs/>
        </w:rPr>
        <w:lastRenderedPageBreak/>
        <w:t>-</w:t>
      </w:r>
      <w:r w:rsidRPr="00E54358">
        <w:t xml:space="preserve"> изучить, обобщить и распространить положительный опыт организации наставничества в образовательном учреждении;</w:t>
      </w:r>
    </w:p>
    <w:p w:rsidR="00E57AFE" w:rsidRPr="00E54358" w:rsidRDefault="00E57AFE" w:rsidP="00E54358">
      <w:pPr>
        <w:pStyle w:val="ab"/>
        <w:spacing w:before="0" w:beforeAutospacing="0" w:after="0" w:afterAutospacing="0"/>
        <w:ind w:firstLine="426"/>
        <w:jc w:val="both"/>
      </w:pPr>
      <w:r w:rsidRPr="00E54358">
        <w:rPr>
          <w:b/>
          <w:bCs/>
        </w:rPr>
        <w:t>-</w:t>
      </w:r>
      <w:r w:rsidRPr="00E54358">
        <w:t xml:space="preserve"> определить меры поощрения наставников.</w:t>
      </w:r>
    </w:p>
    <w:p w:rsidR="00E57AFE" w:rsidRPr="00E54358" w:rsidRDefault="00E57AFE" w:rsidP="00E54358">
      <w:pPr>
        <w:pStyle w:val="ab"/>
        <w:spacing w:before="0" w:beforeAutospacing="0" w:after="0" w:afterAutospacing="0"/>
        <w:ind w:firstLine="426"/>
        <w:jc w:val="both"/>
      </w:pPr>
      <w:r w:rsidRPr="00E54358">
        <w:rPr>
          <w:b/>
          <w:bCs/>
        </w:rPr>
        <w:t xml:space="preserve">6.3. </w:t>
      </w:r>
      <w:r w:rsidRPr="00E54358">
        <w:t>Непосредственную ответственность за работу наставников с молодыми специалистами несёт заместитель директора по методической работе, который обязан:</w:t>
      </w:r>
    </w:p>
    <w:p w:rsidR="00E57AFE" w:rsidRPr="00E54358" w:rsidRDefault="00E57AFE" w:rsidP="00E54358">
      <w:pPr>
        <w:pStyle w:val="ab"/>
        <w:spacing w:before="0" w:beforeAutospacing="0" w:after="0" w:afterAutospacing="0"/>
        <w:ind w:firstLine="426"/>
        <w:jc w:val="both"/>
      </w:pPr>
      <w:r w:rsidRPr="00E54358">
        <w:rPr>
          <w:b/>
          <w:bCs/>
        </w:rPr>
        <w:t xml:space="preserve">- </w:t>
      </w:r>
      <w:r w:rsidRPr="00E54358">
        <w:t>рассмотреть на заседании ШМУ индивидуальный план работы наставника;</w:t>
      </w:r>
    </w:p>
    <w:p w:rsidR="00E57AFE" w:rsidRPr="00E54358" w:rsidRDefault="00E57AFE" w:rsidP="00E54358">
      <w:pPr>
        <w:pStyle w:val="ab"/>
        <w:spacing w:before="0" w:beforeAutospacing="0" w:after="0" w:afterAutospacing="0"/>
        <w:ind w:firstLine="426"/>
        <w:jc w:val="both"/>
      </w:pPr>
      <w:r w:rsidRPr="00E54358">
        <w:rPr>
          <w:b/>
          <w:bCs/>
        </w:rPr>
        <w:t xml:space="preserve">- </w:t>
      </w:r>
      <w:r w:rsidRPr="00E54358">
        <w:t>провести инструктаж наставников и молодых специалистов;</w:t>
      </w:r>
    </w:p>
    <w:p w:rsidR="00E57AFE" w:rsidRPr="00E54358" w:rsidRDefault="00E57AFE" w:rsidP="00E54358">
      <w:pPr>
        <w:pStyle w:val="ab"/>
        <w:spacing w:before="0" w:beforeAutospacing="0" w:after="0" w:afterAutospacing="0"/>
        <w:ind w:firstLine="426"/>
        <w:jc w:val="both"/>
      </w:pPr>
      <w:r w:rsidRPr="00E54358">
        <w:rPr>
          <w:b/>
          <w:bCs/>
        </w:rPr>
        <w:t xml:space="preserve">- </w:t>
      </w:r>
      <w:r w:rsidRPr="00E54358">
        <w:t>обеспечить возможность осуществления наставником своих обязанностей в соответствии с настоящим Положением;</w:t>
      </w:r>
    </w:p>
    <w:p w:rsidR="00E57AFE" w:rsidRPr="00E54358" w:rsidRDefault="00E57AFE" w:rsidP="00E54358">
      <w:pPr>
        <w:pStyle w:val="ab"/>
        <w:spacing w:before="0" w:beforeAutospacing="0" w:after="0" w:afterAutospacing="0"/>
        <w:ind w:firstLine="426"/>
        <w:jc w:val="both"/>
      </w:pPr>
      <w:r w:rsidRPr="00E54358">
        <w:rPr>
          <w:b/>
          <w:bCs/>
        </w:rPr>
        <w:t xml:space="preserve">- </w:t>
      </w:r>
      <w:r w:rsidRPr="00E54358">
        <w:t>осуществлять систематический контроль работы наставника;</w:t>
      </w:r>
    </w:p>
    <w:p w:rsidR="00E57AFE" w:rsidRDefault="00E57AFE" w:rsidP="00E57AFE">
      <w:pPr>
        <w:pStyle w:val="ab"/>
        <w:spacing w:before="0" w:beforeAutospacing="0" w:after="0" w:afterAutospacing="0"/>
        <w:ind w:firstLine="426"/>
        <w:jc w:val="center"/>
        <w:rPr>
          <w:b/>
          <w:bCs/>
        </w:rPr>
      </w:pPr>
    </w:p>
    <w:p w:rsidR="00E57AFE" w:rsidRDefault="00E57AFE" w:rsidP="00E57AFE">
      <w:pPr>
        <w:pStyle w:val="ab"/>
        <w:spacing w:before="0" w:beforeAutospacing="0" w:after="0" w:afterAutospacing="0"/>
        <w:ind w:firstLine="426"/>
        <w:jc w:val="center"/>
      </w:pPr>
      <w:r>
        <w:rPr>
          <w:b/>
          <w:bCs/>
        </w:rPr>
        <w:t>7. Документы, регламентирующие наставничество</w:t>
      </w:r>
    </w:p>
    <w:p w:rsidR="00E57AFE" w:rsidRDefault="00E57AFE" w:rsidP="00E54358">
      <w:pPr>
        <w:pStyle w:val="ab"/>
        <w:spacing w:before="0" w:beforeAutospacing="0" w:after="0" w:afterAutospacing="0"/>
        <w:ind w:firstLine="426"/>
        <w:jc w:val="both"/>
      </w:pPr>
      <w:r>
        <w:rPr>
          <w:b/>
          <w:bCs/>
        </w:rPr>
        <w:t xml:space="preserve">7.1. </w:t>
      </w:r>
      <w:r>
        <w:t>К документам, регламентирующим деятельность ШМУ, относятся:</w:t>
      </w:r>
    </w:p>
    <w:p w:rsidR="00E57AFE" w:rsidRDefault="00E57AFE" w:rsidP="00E54358">
      <w:pPr>
        <w:pStyle w:val="ab"/>
        <w:spacing w:before="0" w:beforeAutospacing="0" w:after="0" w:afterAutospacing="0"/>
        <w:ind w:firstLine="426"/>
        <w:jc w:val="both"/>
      </w:pPr>
      <w:r>
        <w:rPr>
          <w:b/>
          <w:bCs/>
        </w:rPr>
        <w:t xml:space="preserve">- </w:t>
      </w:r>
      <w:r>
        <w:t>положение о ШМУ;</w:t>
      </w:r>
    </w:p>
    <w:p w:rsidR="00E57AFE" w:rsidRDefault="00E57AFE" w:rsidP="00E54358">
      <w:pPr>
        <w:pStyle w:val="ab"/>
        <w:spacing w:before="0" w:beforeAutospacing="0" w:after="0" w:afterAutospacing="0"/>
        <w:ind w:firstLine="426"/>
        <w:jc w:val="both"/>
      </w:pPr>
      <w:r>
        <w:rPr>
          <w:b/>
          <w:bCs/>
        </w:rPr>
        <w:t xml:space="preserve">- </w:t>
      </w:r>
      <w:r>
        <w:t>приказ директора об организации наставничества;</w:t>
      </w:r>
    </w:p>
    <w:p w:rsidR="00E57AFE" w:rsidRDefault="00E57AFE" w:rsidP="00E54358">
      <w:pPr>
        <w:pStyle w:val="ab"/>
        <w:spacing w:before="0" w:beforeAutospacing="0" w:after="0" w:afterAutospacing="0"/>
        <w:ind w:firstLine="426"/>
        <w:jc w:val="both"/>
      </w:pPr>
      <w:r>
        <w:rPr>
          <w:b/>
          <w:bCs/>
        </w:rPr>
        <w:t xml:space="preserve">- </w:t>
      </w:r>
      <w:r>
        <w:t>план работы ШМУ;</w:t>
      </w:r>
    </w:p>
    <w:p w:rsidR="00E57AFE" w:rsidRDefault="00E57AFE" w:rsidP="00E54358">
      <w:pPr>
        <w:pStyle w:val="ab"/>
        <w:spacing w:before="0" w:beforeAutospacing="0" w:after="0" w:afterAutospacing="0"/>
        <w:ind w:firstLine="426"/>
        <w:jc w:val="both"/>
      </w:pPr>
      <w:r>
        <w:rPr>
          <w:b/>
          <w:bCs/>
        </w:rPr>
        <w:t xml:space="preserve">- </w:t>
      </w:r>
      <w:r w:rsidR="00E54358">
        <w:t xml:space="preserve">протоколы заседаний, </w:t>
      </w:r>
      <w:r>
        <w:t>на которых рассматривались вопросы наставничества;</w:t>
      </w:r>
    </w:p>
    <w:p w:rsidR="00E57AFE" w:rsidRDefault="00E57AFE" w:rsidP="00E54358">
      <w:pPr>
        <w:pStyle w:val="ab"/>
        <w:spacing w:before="0" w:beforeAutospacing="0" w:after="0" w:afterAutospacing="0"/>
        <w:ind w:firstLine="426"/>
        <w:jc w:val="both"/>
      </w:pPr>
      <w:r>
        <w:rPr>
          <w:b/>
          <w:bCs/>
        </w:rPr>
        <w:t xml:space="preserve">- </w:t>
      </w:r>
      <w:r>
        <w:t>методические рекомендации и обзоры по наставничеству.</w:t>
      </w:r>
    </w:p>
    <w:p w:rsidR="00E57AFE" w:rsidRDefault="00E57AFE" w:rsidP="00E57AFE">
      <w:pPr>
        <w:pStyle w:val="ab"/>
        <w:spacing w:before="0" w:beforeAutospacing="0" w:after="0" w:afterAutospacing="0"/>
        <w:ind w:firstLine="426"/>
      </w:pPr>
    </w:p>
    <w:p w:rsidR="00CC1F48" w:rsidRPr="00E57AFE" w:rsidRDefault="00CC1F48" w:rsidP="00E57AFE">
      <w:pPr>
        <w:pStyle w:val="a0"/>
        <w:spacing w:after="0"/>
        <w:ind w:firstLine="426"/>
        <w:rPr>
          <w:b/>
          <w:color w:val="FF0000"/>
        </w:rPr>
      </w:pPr>
      <w:r w:rsidRPr="00E57AFE">
        <w:rPr>
          <w:b/>
          <w:color w:val="FF0000"/>
        </w:rPr>
        <w:t xml:space="preserve">                       </w:t>
      </w:r>
    </w:p>
    <w:sectPr w:rsidR="00CC1F48" w:rsidRPr="00E57AFE" w:rsidSect="00E57AFE">
      <w:footerReference w:type="even" r:id="rId9"/>
      <w:footerReference w:type="default" r:id="rId10"/>
      <w:pgSz w:w="11905" w:h="16837"/>
      <w:pgMar w:top="426" w:right="706" w:bottom="851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E59" w:rsidRDefault="00046E59">
      <w:r>
        <w:separator/>
      </w:r>
    </w:p>
  </w:endnote>
  <w:endnote w:type="continuationSeparator" w:id="0">
    <w:p w:rsidR="00046E59" w:rsidRDefault="00046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CC"/>
    <w:family w:val="auto"/>
    <w:pitch w:val="variable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D9C" w:rsidRDefault="00544CA7" w:rsidP="00D16F4A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90D9C" w:rsidRDefault="00046E59" w:rsidP="00190D9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D9C" w:rsidRDefault="00544CA7" w:rsidP="00D16F4A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E09">
      <w:rPr>
        <w:rStyle w:val="a8"/>
        <w:noProof/>
      </w:rPr>
      <w:t>3</w:t>
    </w:r>
    <w:r>
      <w:rPr>
        <w:rStyle w:val="a8"/>
      </w:rPr>
      <w:fldChar w:fldCharType="end"/>
    </w:r>
  </w:p>
  <w:p w:rsidR="00190D9C" w:rsidRDefault="00046E59" w:rsidP="00190D9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E59" w:rsidRDefault="00046E59">
      <w:r>
        <w:separator/>
      </w:r>
    </w:p>
  </w:footnote>
  <w:footnote w:type="continuationSeparator" w:id="0">
    <w:p w:rsidR="00046E59" w:rsidRDefault="00046E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B"/>
    <w:multiLevelType w:val="multilevel"/>
    <w:tmpl w:val="0000000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C"/>
    <w:multiLevelType w:val="multilevel"/>
    <w:tmpl w:val="00000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D"/>
    <w:multiLevelType w:val="multilevel"/>
    <w:tmpl w:val="0000000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F"/>
    <w:multiLevelType w:val="multilevel"/>
    <w:tmpl w:val="0000000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10"/>
    <w:multiLevelType w:val="multilevel"/>
    <w:tmpl w:val="00000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12"/>
    <w:multiLevelType w:val="multilevel"/>
    <w:tmpl w:val="00000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13"/>
    <w:multiLevelType w:val="multilevel"/>
    <w:tmpl w:val="000000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4"/>
    <w:multiLevelType w:val="multilevel"/>
    <w:tmpl w:val="00000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1332C03"/>
    <w:multiLevelType w:val="hybridMultilevel"/>
    <w:tmpl w:val="71C86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C5010B"/>
    <w:multiLevelType w:val="multilevel"/>
    <w:tmpl w:val="84A06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F48"/>
    <w:rsid w:val="00046E59"/>
    <w:rsid w:val="00270A64"/>
    <w:rsid w:val="00273B76"/>
    <w:rsid w:val="002A12C0"/>
    <w:rsid w:val="004960CB"/>
    <w:rsid w:val="00544CA7"/>
    <w:rsid w:val="00C85E09"/>
    <w:rsid w:val="00CC1F48"/>
    <w:rsid w:val="00D301A3"/>
    <w:rsid w:val="00E54358"/>
    <w:rsid w:val="00E5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F4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0"/>
    <w:link w:val="10"/>
    <w:qFormat/>
    <w:rsid w:val="00CC1F48"/>
    <w:pPr>
      <w:keepNext/>
      <w:spacing w:before="240" w:after="120"/>
      <w:outlineLvl w:val="0"/>
    </w:pPr>
    <w:rPr>
      <w:rFonts w:eastAsia="MS PMincho" w:cs="Tahoma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C1F48"/>
    <w:rPr>
      <w:rFonts w:ascii="Times New Roman" w:eastAsia="MS PMincho" w:hAnsi="Times New Roman" w:cs="Tahoma"/>
      <w:b/>
      <w:bCs/>
      <w:kern w:val="1"/>
      <w:sz w:val="48"/>
      <w:szCs w:val="48"/>
    </w:rPr>
  </w:style>
  <w:style w:type="paragraph" w:styleId="a0">
    <w:name w:val="Body Text"/>
    <w:basedOn w:val="a"/>
    <w:link w:val="a4"/>
    <w:rsid w:val="00CC1F48"/>
    <w:pPr>
      <w:spacing w:after="120"/>
    </w:pPr>
  </w:style>
  <w:style w:type="character" w:customStyle="1" w:styleId="a4">
    <w:name w:val="Основной текст Знак"/>
    <w:basedOn w:val="a1"/>
    <w:link w:val="a0"/>
    <w:rsid w:val="00CC1F48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a5">
    <w:name w:val="Содержимое таблицы"/>
    <w:basedOn w:val="a"/>
    <w:rsid w:val="00CC1F48"/>
    <w:pPr>
      <w:suppressLineNumbers/>
    </w:pPr>
  </w:style>
  <w:style w:type="paragraph" w:styleId="a6">
    <w:name w:val="footer"/>
    <w:basedOn w:val="a"/>
    <w:link w:val="a7"/>
    <w:rsid w:val="00CC1F4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rsid w:val="00CC1F48"/>
    <w:rPr>
      <w:rFonts w:ascii="Times New Roman" w:eastAsia="Andale Sans UI" w:hAnsi="Times New Roman" w:cs="Times New Roman"/>
      <w:kern w:val="1"/>
      <w:sz w:val="24"/>
      <w:szCs w:val="24"/>
    </w:rPr>
  </w:style>
  <w:style w:type="character" w:styleId="a8">
    <w:name w:val="page number"/>
    <w:basedOn w:val="a1"/>
    <w:rsid w:val="00CC1F48"/>
  </w:style>
  <w:style w:type="paragraph" w:customStyle="1" w:styleId="112">
    <w:name w:val="Стиль Заголовок 1 + 12 пт не полужирный По левому краю"/>
    <w:basedOn w:val="a"/>
    <w:rsid w:val="00CC1F48"/>
    <w:rPr>
      <w:b/>
      <w:kern w:val="2"/>
      <w:lang w:eastAsia="ru-RU"/>
    </w:rPr>
  </w:style>
  <w:style w:type="character" w:customStyle="1" w:styleId="apple-converted-space">
    <w:name w:val="apple-converted-space"/>
    <w:rsid w:val="00CC1F48"/>
  </w:style>
  <w:style w:type="paragraph" w:styleId="a9">
    <w:name w:val="Balloon Text"/>
    <w:basedOn w:val="a"/>
    <w:link w:val="aa"/>
    <w:uiPriority w:val="99"/>
    <w:semiHidden/>
    <w:unhideWhenUsed/>
    <w:rsid w:val="00544CA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544CA7"/>
    <w:rPr>
      <w:rFonts w:ascii="Tahoma" w:eastAsia="Andale Sans UI" w:hAnsi="Tahoma" w:cs="Tahoma"/>
      <w:kern w:val="1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E57AFE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F4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0"/>
    <w:link w:val="10"/>
    <w:qFormat/>
    <w:rsid w:val="00CC1F48"/>
    <w:pPr>
      <w:keepNext/>
      <w:spacing w:before="240" w:after="120"/>
      <w:outlineLvl w:val="0"/>
    </w:pPr>
    <w:rPr>
      <w:rFonts w:eastAsia="MS PMincho" w:cs="Tahoma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C1F48"/>
    <w:rPr>
      <w:rFonts w:ascii="Times New Roman" w:eastAsia="MS PMincho" w:hAnsi="Times New Roman" w:cs="Tahoma"/>
      <w:b/>
      <w:bCs/>
      <w:kern w:val="1"/>
      <w:sz w:val="48"/>
      <w:szCs w:val="48"/>
    </w:rPr>
  </w:style>
  <w:style w:type="paragraph" w:styleId="a0">
    <w:name w:val="Body Text"/>
    <w:basedOn w:val="a"/>
    <w:link w:val="a4"/>
    <w:rsid w:val="00CC1F48"/>
    <w:pPr>
      <w:spacing w:after="120"/>
    </w:pPr>
  </w:style>
  <w:style w:type="character" w:customStyle="1" w:styleId="a4">
    <w:name w:val="Основной текст Знак"/>
    <w:basedOn w:val="a1"/>
    <w:link w:val="a0"/>
    <w:rsid w:val="00CC1F48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a5">
    <w:name w:val="Содержимое таблицы"/>
    <w:basedOn w:val="a"/>
    <w:rsid w:val="00CC1F48"/>
    <w:pPr>
      <w:suppressLineNumbers/>
    </w:pPr>
  </w:style>
  <w:style w:type="paragraph" w:styleId="a6">
    <w:name w:val="footer"/>
    <w:basedOn w:val="a"/>
    <w:link w:val="a7"/>
    <w:rsid w:val="00CC1F4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rsid w:val="00CC1F48"/>
    <w:rPr>
      <w:rFonts w:ascii="Times New Roman" w:eastAsia="Andale Sans UI" w:hAnsi="Times New Roman" w:cs="Times New Roman"/>
      <w:kern w:val="1"/>
      <w:sz w:val="24"/>
      <w:szCs w:val="24"/>
    </w:rPr>
  </w:style>
  <w:style w:type="character" w:styleId="a8">
    <w:name w:val="page number"/>
    <w:basedOn w:val="a1"/>
    <w:rsid w:val="00CC1F48"/>
  </w:style>
  <w:style w:type="paragraph" w:customStyle="1" w:styleId="112">
    <w:name w:val="Стиль Заголовок 1 + 12 пт не полужирный По левому краю"/>
    <w:basedOn w:val="a"/>
    <w:rsid w:val="00CC1F48"/>
    <w:rPr>
      <w:b/>
      <w:kern w:val="2"/>
      <w:lang w:eastAsia="ru-RU"/>
    </w:rPr>
  </w:style>
  <w:style w:type="character" w:customStyle="1" w:styleId="apple-converted-space">
    <w:name w:val="apple-converted-space"/>
    <w:rsid w:val="00CC1F48"/>
  </w:style>
  <w:style w:type="paragraph" w:styleId="a9">
    <w:name w:val="Balloon Text"/>
    <w:basedOn w:val="a"/>
    <w:link w:val="aa"/>
    <w:uiPriority w:val="99"/>
    <w:semiHidden/>
    <w:unhideWhenUsed/>
    <w:rsid w:val="00544CA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544CA7"/>
    <w:rPr>
      <w:rFonts w:ascii="Tahoma" w:eastAsia="Andale Sans UI" w:hAnsi="Tahoma" w:cs="Tahoma"/>
      <w:kern w:val="1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E57AFE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7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Admin</cp:lastModifiedBy>
  <cp:revision>6</cp:revision>
  <cp:lastPrinted>2018-05-10T04:35:00Z</cp:lastPrinted>
  <dcterms:created xsi:type="dcterms:W3CDTF">2018-04-09T12:49:00Z</dcterms:created>
  <dcterms:modified xsi:type="dcterms:W3CDTF">2018-05-14T10:56:00Z</dcterms:modified>
</cp:coreProperties>
</file>